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EB4D20D" w14:textId="77777777" w:rsidR="006C5143" w:rsidRDefault="006C5143" w:rsidP="006C5143">
      <w:pPr>
        <w:ind w:right="-142"/>
        <w:jc w:val="both"/>
        <w:rPr>
          <w:rFonts w:ascii="Arial" w:hAnsi="Arial"/>
          <w:color w:val="auto"/>
          <w:sz w:val="14"/>
          <w:szCs w:val="14"/>
          <w:lang w:eastAsia="en-US"/>
        </w:rPr>
      </w:pPr>
      <w:r>
        <w:rPr>
          <w:rFonts w:ascii="Arial" w:hAnsi="Arial"/>
          <w:sz w:val="14"/>
          <w:szCs w:val="14"/>
        </w:rPr>
        <w:t xml:space="preserve">Projekt „SUKCES </w:t>
      </w:r>
      <w:proofErr w:type="spellStart"/>
      <w:r>
        <w:rPr>
          <w:rFonts w:ascii="Arial" w:hAnsi="Arial"/>
          <w:sz w:val="14"/>
          <w:szCs w:val="14"/>
        </w:rPr>
        <w:t>wNEET</w:t>
      </w:r>
      <w:proofErr w:type="spellEnd"/>
      <w:r>
        <w:rPr>
          <w:rFonts w:ascii="Arial" w:hAnsi="Arial"/>
          <w:sz w:val="14"/>
          <w:szCs w:val="14"/>
        </w:rPr>
        <w:t xml:space="preserve">!” współfinansowany ze środków Europejskiego Funduszu Społecznego realizowany przez </w:t>
      </w:r>
      <w:r>
        <w:rPr>
          <w:rFonts w:ascii="Arial" w:hAnsi="Arial" w:cs="Arial"/>
          <w:sz w:val="14"/>
          <w:szCs w:val="14"/>
        </w:rPr>
        <w:t>GD Consulting NON PROFIT Sp. z o.o.</w:t>
      </w:r>
      <w:r>
        <w:rPr>
          <w:rFonts w:cstheme="minorHAnsi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>w partnerstwie z FALCO Rafał Górski oraz z Firmą Usługowo-Handlową ,,EMEX” Bernadetta Wojdon na podstawie Umowy o dofinansowanie projektu nr POWR.01.02.01-18-0167/19-00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615E20C3" w14:textId="70A32AFB" w:rsidR="000C4210" w:rsidRDefault="001400DA" w:rsidP="008D0BBC">
      <w:p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8D0BBC" w:rsidRPr="000C4210">
        <w:rPr>
          <w:rFonts w:ascii="Arial" w:hAnsi="Arial" w:cs="Arial"/>
          <w:sz w:val="22"/>
          <w:szCs w:val="22"/>
        </w:rPr>
        <w:t xml:space="preserve">       </w:t>
      </w:r>
      <w:r w:rsidR="000C4210">
        <w:rPr>
          <w:rFonts w:ascii="Arial" w:hAnsi="Arial" w:cs="Arial"/>
          <w:sz w:val="22"/>
          <w:szCs w:val="22"/>
        </w:rPr>
        <w:t xml:space="preserve">   </w:t>
      </w:r>
    </w:p>
    <w:p w14:paraId="051442B5" w14:textId="116D71C1" w:rsidR="001022FA" w:rsidRPr="00C75A2A" w:rsidRDefault="001022FA" w:rsidP="000C4210">
      <w:pPr>
        <w:spacing w:after="160" w:line="259" w:lineRule="auto"/>
        <w:jc w:val="right"/>
        <w:rPr>
          <w:rFonts w:eastAsia="Calibri"/>
          <w:i/>
          <w:iCs/>
          <w:color w:val="auto"/>
          <w:sz w:val="16"/>
          <w:szCs w:val="16"/>
        </w:rPr>
      </w:pPr>
      <w:bookmarkStart w:id="0" w:name="_GoBack"/>
      <w:bookmarkEnd w:id="0"/>
      <w:r w:rsidRPr="00C75A2A">
        <w:rPr>
          <w:rFonts w:ascii="Arial" w:hAnsi="Arial" w:cs="Arial"/>
          <w:i/>
          <w:iCs/>
          <w:sz w:val="16"/>
          <w:szCs w:val="16"/>
        </w:rPr>
        <w:t>Załącznik</w:t>
      </w:r>
      <w:r w:rsidR="00B87896" w:rsidRPr="00C75A2A">
        <w:rPr>
          <w:rFonts w:ascii="Arial" w:hAnsi="Arial" w:cs="Arial"/>
          <w:i/>
          <w:iCs/>
          <w:sz w:val="16"/>
          <w:szCs w:val="16"/>
        </w:rPr>
        <w:t xml:space="preserve"> nr</w:t>
      </w:r>
      <w:r w:rsidRPr="00C75A2A">
        <w:rPr>
          <w:rFonts w:ascii="Arial" w:hAnsi="Arial" w:cs="Arial"/>
          <w:i/>
          <w:iCs/>
          <w:sz w:val="16"/>
          <w:szCs w:val="16"/>
        </w:rPr>
        <w:t xml:space="preserve"> 4 do Regulaminu rekrutacji</w:t>
      </w:r>
      <w:r w:rsidR="00634B11" w:rsidRPr="00C75A2A">
        <w:rPr>
          <w:rFonts w:ascii="Arial" w:hAnsi="Arial" w:cs="Arial"/>
          <w:i/>
          <w:iCs/>
          <w:sz w:val="16"/>
          <w:szCs w:val="16"/>
        </w:rPr>
        <w:t xml:space="preserve"> i</w:t>
      </w:r>
      <w:r w:rsidR="000F166D" w:rsidRPr="00C75A2A">
        <w:rPr>
          <w:rFonts w:ascii="Arial" w:hAnsi="Arial" w:cs="Arial"/>
          <w:i/>
          <w:iCs/>
          <w:sz w:val="16"/>
          <w:szCs w:val="16"/>
        </w:rPr>
        <w:t xml:space="preserve"> udziału w projekcie</w:t>
      </w:r>
    </w:p>
    <w:p w14:paraId="754FBA58" w14:textId="77777777" w:rsidR="009447DF" w:rsidRPr="0084512A" w:rsidRDefault="009447DF" w:rsidP="009447DF">
      <w:pPr>
        <w:pStyle w:val="NormalnyWeb"/>
        <w:spacing w:before="0"/>
        <w:jc w:val="center"/>
        <w:rPr>
          <w:rFonts w:ascii="Times New Roman" w:hAnsi="Times New Roman"/>
          <w:b/>
        </w:rPr>
      </w:pPr>
    </w:p>
    <w:p w14:paraId="0EACC2B3" w14:textId="11EB2C86" w:rsidR="009447DF" w:rsidRDefault="00362613" w:rsidP="009447DF">
      <w:pPr>
        <w:tabs>
          <w:tab w:val="left" w:pos="1276"/>
        </w:tabs>
        <w:jc w:val="center"/>
        <w:rPr>
          <w:rFonts w:ascii="Arial" w:hAnsi="Arial" w:cs="Arial"/>
          <w:b/>
          <w:bCs/>
          <w:smallCaps/>
          <w:sz w:val="28"/>
          <w:szCs w:val="28"/>
        </w:rPr>
      </w:pPr>
      <w:r w:rsidRPr="000C4210">
        <w:rPr>
          <w:rFonts w:ascii="Arial" w:hAnsi="Arial" w:cs="Arial"/>
          <w:b/>
          <w:bCs/>
          <w:sz w:val="28"/>
          <w:szCs w:val="28"/>
        </w:rPr>
        <w:t>OŚWIADCZENIE</w:t>
      </w:r>
      <w:r w:rsidR="00E90892" w:rsidRPr="000C4210">
        <w:rPr>
          <w:rFonts w:ascii="Arial" w:hAnsi="Arial" w:cs="Arial"/>
          <w:b/>
          <w:bCs/>
          <w:sz w:val="28"/>
          <w:szCs w:val="28"/>
        </w:rPr>
        <w:t xml:space="preserve"> </w:t>
      </w:r>
      <w:r w:rsidR="000C4210" w:rsidRPr="000C4210">
        <w:rPr>
          <w:rFonts w:ascii="Arial" w:hAnsi="Arial" w:cs="Arial"/>
          <w:b/>
          <w:bCs/>
          <w:sz w:val="28"/>
          <w:szCs w:val="28"/>
        </w:rPr>
        <w:t>KANDYDATA/-</w:t>
      </w:r>
      <w:r w:rsidR="00A92CAF" w:rsidRPr="000C4210">
        <w:rPr>
          <w:rFonts w:ascii="Arial" w:hAnsi="Arial" w:cs="Arial"/>
          <w:b/>
          <w:bCs/>
          <w:sz w:val="28"/>
          <w:szCs w:val="28"/>
        </w:rPr>
        <w:t>KI</w:t>
      </w:r>
      <w:r w:rsidR="009447DF" w:rsidRPr="000C4210">
        <w:rPr>
          <w:rFonts w:ascii="Arial" w:hAnsi="Arial" w:cs="Arial"/>
          <w:b/>
          <w:bCs/>
          <w:sz w:val="28"/>
          <w:szCs w:val="28"/>
        </w:rPr>
        <w:t xml:space="preserve"> </w:t>
      </w:r>
      <w:r w:rsidR="00E90892" w:rsidRPr="000C4210">
        <w:rPr>
          <w:rFonts w:ascii="Arial" w:hAnsi="Arial" w:cs="Arial"/>
          <w:b/>
          <w:bCs/>
          <w:sz w:val="28"/>
          <w:szCs w:val="28"/>
        </w:rPr>
        <w:br/>
      </w:r>
      <w:r w:rsidR="009447DF" w:rsidRPr="000C4210">
        <w:rPr>
          <w:rFonts w:ascii="Arial" w:hAnsi="Arial" w:cs="Arial"/>
          <w:b/>
          <w:bCs/>
          <w:caps/>
          <w:sz w:val="28"/>
          <w:szCs w:val="28"/>
        </w:rPr>
        <w:t>związan</w:t>
      </w:r>
      <w:r w:rsidR="00E90892" w:rsidRPr="000C4210">
        <w:rPr>
          <w:rFonts w:ascii="Arial" w:hAnsi="Arial" w:cs="Arial"/>
          <w:b/>
          <w:bCs/>
          <w:caps/>
          <w:sz w:val="28"/>
          <w:szCs w:val="28"/>
        </w:rPr>
        <w:t>E</w:t>
      </w:r>
      <w:r w:rsidR="009447DF" w:rsidRPr="000C4210">
        <w:rPr>
          <w:rFonts w:ascii="Arial" w:hAnsi="Arial" w:cs="Arial"/>
          <w:b/>
          <w:bCs/>
          <w:caps/>
          <w:sz w:val="28"/>
          <w:szCs w:val="28"/>
        </w:rPr>
        <w:t xml:space="preserve"> z udziałem w projekcie</w:t>
      </w:r>
      <w:r w:rsidR="009447DF" w:rsidRPr="000C4210">
        <w:rPr>
          <w:rFonts w:ascii="Arial" w:hAnsi="Arial" w:cs="Arial"/>
          <w:b/>
          <w:bCs/>
          <w:smallCaps/>
          <w:sz w:val="28"/>
          <w:szCs w:val="28"/>
        </w:rPr>
        <w:t xml:space="preserve">  </w:t>
      </w:r>
    </w:p>
    <w:p w14:paraId="14B602E7" w14:textId="77777777" w:rsidR="004D29B1" w:rsidRPr="008D0BBC" w:rsidRDefault="004D29B1" w:rsidP="009447DF">
      <w:pPr>
        <w:tabs>
          <w:tab w:val="left" w:pos="1276"/>
        </w:tabs>
        <w:jc w:val="center"/>
        <w:rPr>
          <w:b/>
          <w:bCs/>
          <w:sz w:val="28"/>
          <w:szCs w:val="28"/>
        </w:rPr>
      </w:pPr>
    </w:p>
    <w:p w14:paraId="259A2266" w14:textId="77777777" w:rsidR="009447DF" w:rsidRPr="008D0BBC" w:rsidRDefault="009447DF" w:rsidP="00871411">
      <w:pPr>
        <w:rPr>
          <w:bCs/>
          <w:szCs w:val="20"/>
        </w:rPr>
      </w:pPr>
    </w:p>
    <w:p w14:paraId="25266BAA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Ja, niżej podpisany/a,</w:t>
      </w:r>
    </w:p>
    <w:p w14:paraId="4DFD0C9C" w14:textId="77777777" w:rsidR="00B62E20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B62E20" w:rsidRPr="000C4210">
        <w:rPr>
          <w:rFonts w:ascii="Arial" w:hAnsi="Arial" w:cs="Arial"/>
          <w:sz w:val="20"/>
          <w:szCs w:val="20"/>
          <w:lang w:eastAsia="pl-PL"/>
        </w:rPr>
        <w:t>........</w:t>
      </w:r>
      <w:r w:rsidR="0072761E" w:rsidRPr="000C4210">
        <w:rPr>
          <w:rFonts w:ascii="Arial" w:hAnsi="Arial" w:cs="Arial"/>
          <w:sz w:val="20"/>
          <w:szCs w:val="20"/>
          <w:lang w:eastAsia="pl-PL"/>
        </w:rPr>
        <w:t>..........</w:t>
      </w:r>
    </w:p>
    <w:p w14:paraId="7FD98AD2" w14:textId="77777777" w:rsidR="004D29B1" w:rsidRPr="000C4210" w:rsidRDefault="004D29B1" w:rsidP="00A60C5E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0C4210">
        <w:rPr>
          <w:rFonts w:ascii="Arial" w:hAnsi="Arial" w:cs="Arial"/>
          <w:sz w:val="18"/>
          <w:szCs w:val="18"/>
          <w:lang w:eastAsia="pl-PL"/>
        </w:rPr>
        <w:t>(imię i nazwisko)</w:t>
      </w:r>
    </w:p>
    <w:p w14:paraId="57AF856F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</w:p>
    <w:p w14:paraId="039EE9F1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</w:p>
    <w:p w14:paraId="02816446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Zamieszkały/a,</w:t>
      </w:r>
    </w:p>
    <w:p w14:paraId="38F07ADE" w14:textId="77777777" w:rsidR="004D29B1" w:rsidRPr="000C4210" w:rsidRDefault="004D29B1" w:rsidP="0072761E">
      <w:pPr>
        <w:rPr>
          <w:rFonts w:ascii="Arial" w:hAnsi="Arial" w:cs="Arial"/>
          <w:sz w:val="20"/>
          <w:szCs w:val="20"/>
          <w:lang w:eastAsia="pl-PL"/>
        </w:rPr>
      </w:pPr>
      <w:r w:rsidRPr="000C4210">
        <w:rPr>
          <w:rFonts w:ascii="Arial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</w:t>
      </w:r>
      <w:r w:rsidR="00B62E20" w:rsidRPr="000C4210">
        <w:rPr>
          <w:rFonts w:ascii="Arial" w:hAnsi="Arial" w:cs="Arial"/>
          <w:sz w:val="20"/>
          <w:szCs w:val="20"/>
          <w:lang w:eastAsia="pl-PL"/>
        </w:rPr>
        <w:t>.........</w:t>
      </w:r>
      <w:r w:rsidR="0072761E" w:rsidRPr="000C4210">
        <w:rPr>
          <w:rFonts w:ascii="Arial" w:hAnsi="Arial" w:cs="Arial"/>
          <w:sz w:val="20"/>
          <w:szCs w:val="20"/>
          <w:lang w:eastAsia="pl-PL"/>
        </w:rPr>
        <w:t>.........</w:t>
      </w:r>
    </w:p>
    <w:p w14:paraId="7CA65B48" w14:textId="77777777" w:rsidR="004D29B1" w:rsidRPr="000C4210" w:rsidRDefault="004D29B1" w:rsidP="00A60C5E">
      <w:pPr>
        <w:jc w:val="center"/>
        <w:rPr>
          <w:rFonts w:ascii="Arial" w:hAnsi="Arial" w:cs="Arial"/>
          <w:sz w:val="18"/>
          <w:szCs w:val="18"/>
          <w:lang w:eastAsia="pl-PL"/>
        </w:rPr>
      </w:pPr>
      <w:r w:rsidRPr="000C4210">
        <w:rPr>
          <w:rFonts w:ascii="Arial" w:hAnsi="Arial" w:cs="Arial"/>
          <w:sz w:val="18"/>
          <w:szCs w:val="18"/>
          <w:lang w:eastAsia="pl-PL"/>
        </w:rPr>
        <w:t>(adres zamieszkania)</w:t>
      </w:r>
    </w:p>
    <w:p w14:paraId="1508D8B0" w14:textId="77777777" w:rsidR="004D29B1" w:rsidRPr="008D0BBC" w:rsidRDefault="004D29B1" w:rsidP="0072761E">
      <w:pPr>
        <w:rPr>
          <w:sz w:val="22"/>
          <w:szCs w:val="22"/>
          <w:lang w:eastAsia="pl-PL"/>
        </w:rPr>
      </w:pPr>
    </w:p>
    <w:p w14:paraId="0F6D9169" w14:textId="77777777" w:rsidR="00F41537" w:rsidRPr="008D0BBC" w:rsidRDefault="00F41537" w:rsidP="00F41537">
      <w:pPr>
        <w:rPr>
          <w:sz w:val="22"/>
          <w:szCs w:val="22"/>
          <w:lang w:eastAsia="pl-PL"/>
        </w:rPr>
      </w:pPr>
    </w:p>
    <w:tbl>
      <w:tblPr>
        <w:tblStyle w:val="Tabela-Siatka"/>
        <w:tblW w:w="8930" w:type="dxa"/>
        <w:jc w:val="center"/>
        <w:tblLook w:val="04A0" w:firstRow="1" w:lastRow="0" w:firstColumn="1" w:lastColumn="0" w:noHBand="0" w:noVBand="1"/>
      </w:tblPr>
      <w:tblGrid>
        <w:gridCol w:w="811"/>
        <w:gridCol w:w="811"/>
        <w:gridCol w:w="812"/>
        <w:gridCol w:w="812"/>
        <w:gridCol w:w="812"/>
        <w:gridCol w:w="812"/>
        <w:gridCol w:w="812"/>
        <w:gridCol w:w="812"/>
        <w:gridCol w:w="812"/>
        <w:gridCol w:w="812"/>
        <w:gridCol w:w="812"/>
      </w:tblGrid>
      <w:tr w:rsidR="00F41537" w:rsidRPr="008D0BBC" w14:paraId="5D96E6AD" w14:textId="77777777" w:rsidTr="000C4210">
        <w:trPr>
          <w:trHeight w:val="550"/>
          <w:jc w:val="center"/>
        </w:trPr>
        <w:tc>
          <w:tcPr>
            <w:tcW w:w="709" w:type="dxa"/>
            <w:vAlign w:val="center"/>
          </w:tcPr>
          <w:p w14:paraId="797028D5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EDB5C5A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2072D4F8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7060F3A0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526F308B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EA6223C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67C1431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311F5EB7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B814DD4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4A936C19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14A6C9C2" w14:textId="77777777" w:rsidR="00F41537" w:rsidRPr="008D0BBC" w:rsidRDefault="00F41537" w:rsidP="000C4210">
            <w:pPr>
              <w:tabs>
                <w:tab w:val="left" w:pos="1301"/>
              </w:tabs>
              <w:ind w:left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011C5477" w14:textId="0B03F378" w:rsidR="00F41537" w:rsidRPr="000C4210" w:rsidRDefault="000C4210" w:rsidP="00F41537">
      <w:pPr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="00F41537" w:rsidRPr="000C4210">
        <w:rPr>
          <w:rFonts w:ascii="Arial" w:hAnsi="Arial" w:cs="Arial"/>
          <w:sz w:val="20"/>
          <w:szCs w:val="20"/>
          <w:lang w:eastAsia="pl-PL"/>
        </w:rPr>
        <w:t>Nr PESEL</w:t>
      </w:r>
    </w:p>
    <w:p w14:paraId="36E11600" w14:textId="77777777" w:rsidR="004D29B1" w:rsidRPr="008D0BBC" w:rsidRDefault="004D29B1" w:rsidP="00F41537">
      <w:pPr>
        <w:rPr>
          <w:sz w:val="22"/>
          <w:szCs w:val="22"/>
          <w:lang w:eastAsia="pl-PL"/>
        </w:rPr>
      </w:pPr>
    </w:p>
    <w:p w14:paraId="7415BD63" w14:textId="77777777" w:rsidR="00E90892" w:rsidRPr="008D0BBC" w:rsidRDefault="00E90892" w:rsidP="009447DF">
      <w:pPr>
        <w:spacing w:before="240"/>
        <w:jc w:val="both"/>
      </w:pPr>
    </w:p>
    <w:p w14:paraId="010F7DE6" w14:textId="77777777" w:rsidR="009447DF" w:rsidRPr="000C4210" w:rsidRDefault="00362613" w:rsidP="00E90892">
      <w:pPr>
        <w:jc w:val="both"/>
        <w:rPr>
          <w:rFonts w:ascii="Arial" w:hAnsi="Arial" w:cs="Arial"/>
          <w:b/>
          <w:sz w:val="20"/>
          <w:szCs w:val="20"/>
        </w:rPr>
      </w:pPr>
      <w:r w:rsidRPr="000C4210">
        <w:rPr>
          <w:rFonts w:ascii="Arial" w:hAnsi="Arial" w:cs="Arial"/>
          <w:b/>
          <w:sz w:val="20"/>
          <w:szCs w:val="20"/>
        </w:rPr>
        <w:t>Oświadczam</w:t>
      </w:r>
      <w:r w:rsidR="00E90892" w:rsidRPr="000C4210">
        <w:rPr>
          <w:rFonts w:ascii="Arial" w:hAnsi="Arial" w:cs="Arial"/>
          <w:b/>
          <w:sz w:val="20"/>
          <w:szCs w:val="20"/>
        </w:rPr>
        <w:t>, że:</w:t>
      </w:r>
    </w:p>
    <w:p w14:paraId="4A5D88A4" w14:textId="77777777" w:rsidR="00E90892" w:rsidRPr="000C4210" w:rsidRDefault="00E90892" w:rsidP="00E90892">
      <w:pPr>
        <w:jc w:val="both"/>
        <w:rPr>
          <w:rFonts w:ascii="Arial" w:hAnsi="Arial" w:cs="Arial"/>
          <w:b/>
          <w:sz w:val="20"/>
          <w:szCs w:val="20"/>
        </w:rPr>
      </w:pPr>
    </w:p>
    <w:p w14:paraId="014FDC3E" w14:textId="7777777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>W terminie 4 tygodni po zakończeniu udziału w projekcie przekażę beneficjentowi dane dotyczące mojego statusu na rynku pracy oraz informacje na temat udziału w kształceniu lub szkoleniu oraz uzyskania kwalifikacji lub nabycia kompetencji.</w:t>
      </w:r>
    </w:p>
    <w:p w14:paraId="6FC0DB3C" w14:textId="77777777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eastAsia="Calibri" w:hAnsi="Arial" w:cs="Arial"/>
          <w:color w:val="auto"/>
          <w:sz w:val="20"/>
          <w:szCs w:val="20"/>
          <w:lang w:eastAsia="en-US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>W ciągu trzech miesięcy po zakończeniu udziału w projekcie udostępnię dane dotyczące mojego statusu na rynku pracy.</w:t>
      </w:r>
    </w:p>
    <w:p w14:paraId="54A78D26" w14:textId="245D4CB9" w:rsidR="00E90892" w:rsidRPr="000C4210" w:rsidRDefault="00E90892" w:rsidP="00E90892">
      <w:pPr>
        <w:widowControl w:val="0"/>
        <w:numPr>
          <w:ilvl w:val="0"/>
          <w:numId w:val="2"/>
        </w:numPr>
        <w:suppressAutoHyphens w:val="0"/>
        <w:spacing w:before="200" w:after="120" w:line="320" w:lineRule="atLeast"/>
        <w:jc w:val="both"/>
        <w:rPr>
          <w:rFonts w:ascii="Arial" w:hAnsi="Arial" w:cs="Arial"/>
          <w:sz w:val="20"/>
          <w:szCs w:val="20"/>
        </w:rPr>
      </w:pPr>
      <w:r w:rsidRPr="000C4210">
        <w:rPr>
          <w:rFonts w:ascii="Arial" w:eastAsia="Calibri" w:hAnsi="Arial" w:cs="Arial"/>
          <w:color w:val="auto"/>
          <w:sz w:val="20"/>
          <w:szCs w:val="20"/>
          <w:lang w:eastAsia="en-US"/>
        </w:rPr>
        <w:t xml:space="preserve">W ciągu trzech miesięcy po zakończeniu udziału w projekcie </w:t>
      </w:r>
      <w:r w:rsidRPr="000C4210">
        <w:rPr>
          <w:rFonts w:ascii="Arial" w:hAnsi="Arial" w:cs="Arial"/>
          <w:sz w:val="20"/>
          <w:szCs w:val="20"/>
        </w:rPr>
        <w:t>dostarczę dokumenty potwierdzające osiągnięcie efektywności zatrudnieniowej tj. dostarczę umowę o pracę lub umowę cywilnoprawną, potwierdzającą moje zatrudnienie</w:t>
      </w:r>
      <w:r w:rsidR="00B57316">
        <w:rPr>
          <w:rFonts w:ascii="Arial" w:hAnsi="Arial" w:cs="Arial"/>
          <w:sz w:val="20"/>
          <w:szCs w:val="20"/>
        </w:rPr>
        <w:t>,</w:t>
      </w:r>
      <w:r w:rsidR="00B04F0E">
        <w:rPr>
          <w:rFonts w:ascii="Arial" w:hAnsi="Arial" w:cs="Arial"/>
          <w:sz w:val="20"/>
          <w:szCs w:val="20"/>
        </w:rPr>
        <w:t xml:space="preserve"> </w:t>
      </w:r>
      <w:r w:rsidR="00697E55">
        <w:rPr>
          <w:rFonts w:ascii="Arial" w:hAnsi="Arial" w:cs="Arial"/>
          <w:sz w:val="20"/>
          <w:szCs w:val="20"/>
        </w:rPr>
        <w:t xml:space="preserve">bądź </w:t>
      </w:r>
      <w:r w:rsidR="00B04F0E">
        <w:rPr>
          <w:rFonts w:ascii="Arial" w:hAnsi="Arial" w:cs="Arial"/>
          <w:sz w:val="20"/>
          <w:szCs w:val="20"/>
        </w:rPr>
        <w:t>aktualny</w:t>
      </w:r>
      <w:r w:rsidR="00B57316">
        <w:rPr>
          <w:rFonts w:ascii="Arial" w:hAnsi="Arial" w:cs="Arial"/>
          <w:sz w:val="20"/>
          <w:szCs w:val="20"/>
        </w:rPr>
        <w:t xml:space="preserve"> wpis do CEIDG lub KRS.</w:t>
      </w:r>
    </w:p>
    <w:p w14:paraId="3ADED607" w14:textId="77777777" w:rsidR="009447DF" w:rsidRPr="004D29B1" w:rsidRDefault="00747FFE" w:rsidP="00747FFE">
      <w:pPr>
        <w:tabs>
          <w:tab w:val="left" w:pos="2550"/>
        </w:tabs>
        <w:rPr>
          <w:rFonts w:asciiTheme="minorHAnsi" w:hAnsiTheme="minorHAnsi" w:cstheme="minorHAnsi"/>
          <w:sz w:val="18"/>
          <w:szCs w:val="18"/>
        </w:rPr>
      </w:pPr>
      <w:r w:rsidRPr="004D29B1">
        <w:rPr>
          <w:rFonts w:asciiTheme="minorHAnsi" w:hAnsiTheme="minorHAnsi" w:cstheme="minorHAnsi"/>
          <w:sz w:val="18"/>
          <w:szCs w:val="18"/>
        </w:rPr>
        <w:tab/>
      </w:r>
    </w:p>
    <w:p w14:paraId="11C5A19D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65D5BA0E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534FA9DD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32346A03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1FD3D00E" w14:textId="77777777" w:rsidR="009447DF" w:rsidRPr="004D29B1" w:rsidRDefault="009447DF" w:rsidP="009447DF">
      <w:pPr>
        <w:rPr>
          <w:rFonts w:asciiTheme="minorHAnsi" w:hAnsiTheme="minorHAnsi" w:cstheme="minorHAnsi"/>
          <w:sz w:val="18"/>
          <w:szCs w:val="18"/>
        </w:rPr>
      </w:pPr>
    </w:p>
    <w:p w14:paraId="1BE17032" w14:textId="77777777" w:rsidR="009447DF" w:rsidRPr="004D29B1" w:rsidRDefault="009447DF" w:rsidP="009447DF">
      <w:pPr>
        <w:autoSpaceDE w:val="0"/>
        <w:autoSpaceDN w:val="0"/>
        <w:adjustRightInd w:val="0"/>
        <w:rPr>
          <w:rFonts w:asciiTheme="minorHAnsi" w:hAnsiTheme="minorHAnsi" w:cstheme="minorHAnsi"/>
          <w:sz w:val="18"/>
          <w:szCs w:val="18"/>
          <w:lang w:eastAsia="pl-PL"/>
        </w:rPr>
      </w:pPr>
      <w:r w:rsidRPr="004D29B1">
        <w:rPr>
          <w:rFonts w:asciiTheme="minorHAnsi" w:hAnsiTheme="minorHAnsi" w:cstheme="minorHAnsi"/>
          <w:sz w:val="18"/>
          <w:szCs w:val="18"/>
          <w:lang w:eastAsia="pl-PL"/>
        </w:rPr>
        <w:t>………………………………………</w:t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>.…...…………</w:t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6F1577" w:rsidRP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4D29B1">
        <w:rPr>
          <w:rFonts w:asciiTheme="minorHAnsi" w:hAnsiTheme="minorHAnsi" w:cstheme="minorHAnsi"/>
          <w:sz w:val="18"/>
          <w:szCs w:val="18"/>
          <w:lang w:eastAsia="pl-PL"/>
        </w:rPr>
        <w:tab/>
      </w:r>
      <w:r w:rsidR="004D29B1">
        <w:rPr>
          <w:rFonts w:asciiTheme="minorHAnsi" w:hAnsiTheme="minorHAnsi" w:cstheme="minorHAnsi"/>
          <w:sz w:val="18"/>
          <w:szCs w:val="18"/>
          <w:lang w:eastAsia="pl-PL"/>
        </w:rPr>
        <w:tab/>
        <w:t>…………………….</w:t>
      </w:r>
      <w:r w:rsidRPr="004D29B1">
        <w:rPr>
          <w:rFonts w:asciiTheme="minorHAnsi" w:hAnsiTheme="minorHAnsi" w:cstheme="minorHAnsi"/>
          <w:sz w:val="18"/>
          <w:szCs w:val="18"/>
          <w:lang w:eastAsia="pl-PL"/>
        </w:rPr>
        <w:t>…………………….…………………………………</w:t>
      </w:r>
      <w:r w:rsidR="008B615D">
        <w:rPr>
          <w:rFonts w:asciiTheme="minorHAnsi" w:hAnsiTheme="minorHAnsi" w:cstheme="minorHAnsi"/>
          <w:sz w:val="18"/>
          <w:szCs w:val="18"/>
          <w:lang w:eastAsia="pl-PL"/>
        </w:rPr>
        <w:t>…..</w:t>
      </w:r>
    </w:p>
    <w:p w14:paraId="3299F01A" w14:textId="6705B784" w:rsidR="00C4561C" w:rsidRPr="000C4210" w:rsidRDefault="000C4210" w:rsidP="000C4210">
      <w:pPr>
        <w:spacing w:after="60" w:line="288" w:lineRule="auto"/>
        <w:rPr>
          <w:rFonts w:ascii="Arial" w:eastAsia="Calibri" w:hAnsi="Arial" w:cs="Arial"/>
          <w:color w:val="auto"/>
          <w:sz w:val="16"/>
          <w:szCs w:val="16"/>
          <w:lang w:eastAsia="en-US"/>
        </w:rPr>
      </w:pPr>
      <w:r>
        <w:rPr>
          <w:rFonts w:ascii="Arial" w:hAnsi="Arial" w:cs="Arial"/>
          <w:i/>
          <w:iCs/>
          <w:sz w:val="16"/>
          <w:szCs w:val="16"/>
          <w:lang w:eastAsia="pl-PL"/>
        </w:rPr>
        <w:t xml:space="preserve">        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>Miejscowość, data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  </w:t>
      </w:r>
      <w:r w:rsidR="003D5547" w:rsidRPr="000C4210">
        <w:rPr>
          <w:rFonts w:ascii="Arial" w:hAnsi="Arial" w:cs="Arial"/>
          <w:i/>
          <w:iCs/>
          <w:sz w:val="16"/>
          <w:szCs w:val="16"/>
          <w:lang w:eastAsia="pl-PL"/>
        </w:rPr>
        <w:tab/>
        <w:t xml:space="preserve">      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 </w:t>
      </w:r>
      <w:r w:rsidR="008B615D" w:rsidRPr="000C4210">
        <w:rPr>
          <w:rFonts w:ascii="Arial" w:hAnsi="Arial" w:cs="Arial"/>
          <w:i/>
          <w:iCs/>
          <w:sz w:val="16"/>
          <w:szCs w:val="16"/>
          <w:lang w:eastAsia="pl-PL"/>
        </w:rPr>
        <w:t>Czytelny p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odpis kandydata/-ki </w:t>
      </w:r>
      <w:r w:rsidR="003D5547" w:rsidRPr="000C4210">
        <w:rPr>
          <w:rFonts w:ascii="Arial" w:hAnsi="Arial" w:cs="Arial"/>
          <w:i/>
          <w:iCs/>
          <w:sz w:val="16"/>
          <w:szCs w:val="16"/>
          <w:lang w:eastAsia="pl-PL"/>
        </w:rPr>
        <w:t xml:space="preserve">do </w:t>
      </w:r>
      <w:r w:rsidR="009447DF" w:rsidRPr="000C4210">
        <w:rPr>
          <w:rFonts w:ascii="Arial" w:hAnsi="Arial" w:cs="Arial"/>
          <w:i/>
          <w:iCs/>
          <w:sz w:val="16"/>
          <w:szCs w:val="16"/>
          <w:lang w:eastAsia="pl-PL"/>
        </w:rPr>
        <w:t>projektu</w:t>
      </w:r>
    </w:p>
    <w:sectPr w:rsidR="00C4561C" w:rsidRPr="000C4210" w:rsidSect="004D29B1">
      <w:headerReference w:type="default" r:id="rId8"/>
      <w:footerReference w:type="default" r:id="rId9"/>
      <w:pgSz w:w="11906" w:h="16838"/>
      <w:pgMar w:top="1527" w:right="1417" w:bottom="993" w:left="1417" w:header="708" w:footer="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59064E" w14:textId="77777777" w:rsidR="003133E5" w:rsidRDefault="003133E5">
      <w:r>
        <w:separator/>
      </w:r>
    </w:p>
  </w:endnote>
  <w:endnote w:type="continuationSeparator" w:id="0">
    <w:p w14:paraId="278AC88A" w14:textId="77777777" w:rsidR="003133E5" w:rsidRDefault="00313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6FEA49" w14:textId="77777777" w:rsidR="00984058" w:rsidRPr="0055455B" w:rsidRDefault="00984058" w:rsidP="00984058">
    <w:pPr>
      <w:pStyle w:val="Stopka"/>
      <w:rPr>
        <w:sz w:val="16"/>
        <w:szCs w:val="16"/>
      </w:rPr>
    </w:pPr>
  </w:p>
  <w:p w14:paraId="4C7BDA98" w14:textId="77777777" w:rsidR="002B433A" w:rsidRDefault="002B433A" w:rsidP="002B433A">
    <w:pPr>
      <w:pStyle w:val="Stopka"/>
      <w:rPr>
        <w:rFonts w:ascii="Calibri" w:hAnsi="Calibri" w:cs="Calibri"/>
        <w:b/>
        <w:sz w:val="20"/>
        <w:szCs w:val="20"/>
      </w:rPr>
    </w:pPr>
  </w:p>
  <w:p w14:paraId="467DDE86" w14:textId="77777777" w:rsidR="009B7B06" w:rsidRPr="002B433A" w:rsidRDefault="009B7B06" w:rsidP="002B433A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297733" w14:textId="77777777" w:rsidR="003133E5" w:rsidRDefault="003133E5">
      <w:r>
        <w:separator/>
      </w:r>
    </w:p>
  </w:footnote>
  <w:footnote w:type="continuationSeparator" w:id="0">
    <w:p w14:paraId="66E44846" w14:textId="77777777" w:rsidR="003133E5" w:rsidRDefault="00313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C0982" w14:textId="444A9BCD" w:rsidR="004D29B1" w:rsidRDefault="005A3FDE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D47E4AE" wp14:editId="7E5B08E1">
          <wp:simplePos x="0" y="0"/>
          <wp:positionH relativeFrom="column">
            <wp:posOffset>-209550</wp:posOffset>
          </wp:positionH>
          <wp:positionV relativeFrom="paragraph">
            <wp:posOffset>-353060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633"/>
        </w:tabs>
        <w:ind w:left="633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6"/>
    <w:multiLevelType w:val="singleLevel"/>
    <w:tmpl w:val="00000006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7"/>
    <w:multiLevelType w:val="singleLevel"/>
    <w:tmpl w:val="00000007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A"/>
    <w:multiLevelType w:val="multilevel"/>
    <w:tmpl w:val="0000000A"/>
    <w:name w:val="WW8Num20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8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4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200" w:hanging="9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1" w15:restartNumberingAfterBreak="0">
    <w:nsid w:val="0000000C"/>
    <w:multiLevelType w:val="multilevel"/>
    <w:tmpl w:val="0000000C"/>
    <w:name w:val="WW8Num2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0000000D"/>
    <w:multiLevelType w:val="multilevel"/>
    <w:tmpl w:val="0000000D"/>
    <w:name w:val="WW8Num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3" w15:restartNumberingAfterBreak="0">
    <w:nsid w:val="0000000E"/>
    <w:multiLevelType w:val="singleLevel"/>
    <w:tmpl w:val="0000000E"/>
    <w:name w:val="WW8Num30"/>
    <w:lvl w:ilvl="0">
      <w:start w:val="1"/>
      <w:numFmt w:val="bullet"/>
      <w:lvlText w:val="­"/>
      <w:lvlJc w:val="left"/>
      <w:pPr>
        <w:tabs>
          <w:tab w:val="num" w:pos="0"/>
        </w:tabs>
        <w:ind w:left="1080" w:hanging="360"/>
      </w:pPr>
      <w:rPr>
        <w:rFonts w:ascii="Agency FB" w:hAnsi="Agency FB"/>
      </w:rPr>
    </w:lvl>
  </w:abstractNum>
  <w:abstractNum w:abstractNumId="14" w15:restartNumberingAfterBreak="0">
    <w:nsid w:val="0000000F"/>
    <w:multiLevelType w:val="singleLevel"/>
    <w:tmpl w:val="0000000F"/>
    <w:name w:val="WW8Num33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</w:abstractNum>
  <w:abstractNum w:abstractNumId="15" w15:restartNumberingAfterBreak="0">
    <w:nsid w:val="00000010"/>
    <w:multiLevelType w:val="multilevel"/>
    <w:tmpl w:val="00000010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bullet"/>
      <w:lvlText w:val="○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6" w15:restartNumberingAfterBreak="0">
    <w:nsid w:val="00000012"/>
    <w:multiLevelType w:val="singleLevel"/>
    <w:tmpl w:val="00000012"/>
    <w:name w:val="WW8Num36"/>
    <w:lvl w:ilvl="0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Agency FB" w:hAnsi="Agency FB"/>
      </w:rPr>
    </w:lvl>
  </w:abstractNum>
  <w:abstractNum w:abstractNumId="17" w15:restartNumberingAfterBreak="0">
    <w:nsid w:val="00000013"/>
    <w:multiLevelType w:val="multilevel"/>
    <w:tmpl w:val="00000013"/>
    <w:name w:val="WW8Num4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Agency FB" w:hAnsi="Agency FB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8" w15:restartNumberingAfterBreak="0">
    <w:nsid w:val="00000014"/>
    <w:multiLevelType w:val="singleLevel"/>
    <w:tmpl w:val="0000001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9" w15:restartNumberingAfterBreak="0">
    <w:nsid w:val="00000015"/>
    <w:multiLevelType w:val="multilevel"/>
    <w:tmpl w:val="00000015"/>
    <w:name w:val="WW8Num45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0" w15:restartNumberingAfterBreak="0">
    <w:nsid w:val="00000016"/>
    <w:multiLevelType w:val="singleLevel"/>
    <w:tmpl w:val="00000016"/>
    <w:name w:val="WW8Num47"/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1" w15:restartNumberingAfterBreak="0">
    <w:nsid w:val="00000017"/>
    <w:multiLevelType w:val="singleLevel"/>
    <w:tmpl w:val="00000017"/>
    <w:name w:val="WW8Num49"/>
    <w:lvl w:ilvl="0">
      <w:start w:val="1"/>
      <w:numFmt w:val="bullet"/>
      <w:lvlText w:val="­"/>
      <w:lvlJc w:val="left"/>
      <w:pPr>
        <w:tabs>
          <w:tab w:val="num" w:pos="0"/>
        </w:tabs>
        <w:ind w:left="1494" w:hanging="360"/>
      </w:pPr>
      <w:rPr>
        <w:rFonts w:ascii="Agency FB" w:hAnsi="Agency FB"/>
      </w:rPr>
    </w:lvl>
  </w:abstractNum>
  <w:abstractNum w:abstractNumId="22" w15:restartNumberingAfterBreak="0">
    <w:nsid w:val="00000018"/>
    <w:multiLevelType w:val="multilevel"/>
    <w:tmpl w:val="00000018"/>
    <w:name w:val="WW8Num51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Agency FB" w:hAnsi="Agency FB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00000019"/>
    <w:multiLevelType w:val="multilevel"/>
    <w:tmpl w:val="00000019"/>
    <w:name w:val="WW8Num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4" w15:restartNumberingAfterBreak="0">
    <w:nsid w:val="0000001A"/>
    <w:multiLevelType w:val="singleLevel"/>
    <w:tmpl w:val="0000001A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5" w15:restartNumberingAfterBreak="0">
    <w:nsid w:val="0000001B"/>
    <w:multiLevelType w:val="singleLevel"/>
    <w:tmpl w:val="0000001B"/>
    <w:name w:val="WW8Num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26" w15:restartNumberingAfterBreak="0">
    <w:nsid w:val="015C6234"/>
    <w:multiLevelType w:val="hybridMultilevel"/>
    <w:tmpl w:val="6A3E3112"/>
    <w:lvl w:ilvl="0" w:tplc="4C3CECC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DF525A4"/>
    <w:multiLevelType w:val="hybridMultilevel"/>
    <w:tmpl w:val="8D4E6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C91E87"/>
    <w:multiLevelType w:val="hybridMultilevel"/>
    <w:tmpl w:val="17BA9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2E5C29"/>
    <w:multiLevelType w:val="multilevel"/>
    <w:tmpl w:val="C24687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44D079D"/>
    <w:multiLevelType w:val="hybridMultilevel"/>
    <w:tmpl w:val="8A8A7B68"/>
    <w:name w:val="WW8Num582"/>
    <w:lvl w:ilvl="0" w:tplc="BAEA12B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28"/>
  </w:num>
  <w:num w:numId="8">
    <w:abstractNumId w:val="27"/>
  </w:num>
  <w:num w:numId="9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DF9"/>
    <w:rsid w:val="000111DA"/>
    <w:rsid w:val="00015070"/>
    <w:rsid w:val="0003011C"/>
    <w:rsid w:val="00031AFC"/>
    <w:rsid w:val="00035EFB"/>
    <w:rsid w:val="0004442F"/>
    <w:rsid w:val="000476BE"/>
    <w:rsid w:val="00061B3F"/>
    <w:rsid w:val="0007353E"/>
    <w:rsid w:val="00074630"/>
    <w:rsid w:val="000A1171"/>
    <w:rsid w:val="000B7A1D"/>
    <w:rsid w:val="000C4210"/>
    <w:rsid w:val="000D46CC"/>
    <w:rsid w:val="000E7A94"/>
    <w:rsid w:val="000F166D"/>
    <w:rsid w:val="001022FA"/>
    <w:rsid w:val="001039A0"/>
    <w:rsid w:val="00103C88"/>
    <w:rsid w:val="00106DE3"/>
    <w:rsid w:val="001125A1"/>
    <w:rsid w:val="00116E94"/>
    <w:rsid w:val="00135314"/>
    <w:rsid w:val="00136103"/>
    <w:rsid w:val="001400DA"/>
    <w:rsid w:val="00150C2F"/>
    <w:rsid w:val="001543D4"/>
    <w:rsid w:val="001720BE"/>
    <w:rsid w:val="00174778"/>
    <w:rsid w:val="00174A2F"/>
    <w:rsid w:val="001759F0"/>
    <w:rsid w:val="001817C2"/>
    <w:rsid w:val="00186149"/>
    <w:rsid w:val="001A1AD8"/>
    <w:rsid w:val="001A2CD2"/>
    <w:rsid w:val="001A432B"/>
    <w:rsid w:val="001A7906"/>
    <w:rsid w:val="001B12D4"/>
    <w:rsid w:val="001B282D"/>
    <w:rsid w:val="001B77D7"/>
    <w:rsid w:val="001D0E40"/>
    <w:rsid w:val="001D4725"/>
    <w:rsid w:val="001E66B4"/>
    <w:rsid w:val="001F334F"/>
    <w:rsid w:val="001F43A9"/>
    <w:rsid w:val="00200A32"/>
    <w:rsid w:val="002300BF"/>
    <w:rsid w:val="002351BD"/>
    <w:rsid w:val="002528D9"/>
    <w:rsid w:val="0026056D"/>
    <w:rsid w:val="002631FE"/>
    <w:rsid w:val="00270B2D"/>
    <w:rsid w:val="00272C56"/>
    <w:rsid w:val="00272FE0"/>
    <w:rsid w:val="002748A8"/>
    <w:rsid w:val="00276D0C"/>
    <w:rsid w:val="002A0FE4"/>
    <w:rsid w:val="002B433A"/>
    <w:rsid w:val="002B7545"/>
    <w:rsid w:val="002C55A0"/>
    <w:rsid w:val="002D51C5"/>
    <w:rsid w:val="002E1F83"/>
    <w:rsid w:val="002E347F"/>
    <w:rsid w:val="002F4B44"/>
    <w:rsid w:val="00303FEF"/>
    <w:rsid w:val="003133E5"/>
    <w:rsid w:val="00316143"/>
    <w:rsid w:val="003168DA"/>
    <w:rsid w:val="00327B7C"/>
    <w:rsid w:val="003338EC"/>
    <w:rsid w:val="003505BE"/>
    <w:rsid w:val="00362613"/>
    <w:rsid w:val="00367732"/>
    <w:rsid w:val="003713BA"/>
    <w:rsid w:val="00371754"/>
    <w:rsid w:val="00374711"/>
    <w:rsid w:val="00375A9C"/>
    <w:rsid w:val="0038786D"/>
    <w:rsid w:val="003A3C17"/>
    <w:rsid w:val="003D5547"/>
    <w:rsid w:val="003F1708"/>
    <w:rsid w:val="00400898"/>
    <w:rsid w:val="0040106A"/>
    <w:rsid w:val="00402C25"/>
    <w:rsid w:val="00402CA9"/>
    <w:rsid w:val="004159E5"/>
    <w:rsid w:val="004210D3"/>
    <w:rsid w:val="00432DDF"/>
    <w:rsid w:val="00444D6C"/>
    <w:rsid w:val="004519B2"/>
    <w:rsid w:val="004607B5"/>
    <w:rsid w:val="00472685"/>
    <w:rsid w:val="00476ECA"/>
    <w:rsid w:val="00481F40"/>
    <w:rsid w:val="00484C7F"/>
    <w:rsid w:val="00487D02"/>
    <w:rsid w:val="004926ED"/>
    <w:rsid w:val="00493C71"/>
    <w:rsid w:val="0049471C"/>
    <w:rsid w:val="004A746C"/>
    <w:rsid w:val="004C1DAE"/>
    <w:rsid w:val="004D29B1"/>
    <w:rsid w:val="004D5F87"/>
    <w:rsid w:val="004E5BE5"/>
    <w:rsid w:val="004E6702"/>
    <w:rsid w:val="004E7E53"/>
    <w:rsid w:val="00502333"/>
    <w:rsid w:val="00514A26"/>
    <w:rsid w:val="00525959"/>
    <w:rsid w:val="00545965"/>
    <w:rsid w:val="00551A16"/>
    <w:rsid w:val="00555720"/>
    <w:rsid w:val="00560128"/>
    <w:rsid w:val="00560961"/>
    <w:rsid w:val="00560C2E"/>
    <w:rsid w:val="00566718"/>
    <w:rsid w:val="00571516"/>
    <w:rsid w:val="0057363C"/>
    <w:rsid w:val="00596822"/>
    <w:rsid w:val="005A3FDE"/>
    <w:rsid w:val="005B31B7"/>
    <w:rsid w:val="005B58A8"/>
    <w:rsid w:val="005C1864"/>
    <w:rsid w:val="005C2BCA"/>
    <w:rsid w:val="005E06B5"/>
    <w:rsid w:val="005F10E4"/>
    <w:rsid w:val="005F56EC"/>
    <w:rsid w:val="005F791C"/>
    <w:rsid w:val="00610C7B"/>
    <w:rsid w:val="0061304B"/>
    <w:rsid w:val="00621C50"/>
    <w:rsid w:val="00634B11"/>
    <w:rsid w:val="0064414E"/>
    <w:rsid w:val="00646EBC"/>
    <w:rsid w:val="00647374"/>
    <w:rsid w:val="006507F8"/>
    <w:rsid w:val="006817C9"/>
    <w:rsid w:val="00693FD1"/>
    <w:rsid w:val="006943B2"/>
    <w:rsid w:val="00696D52"/>
    <w:rsid w:val="00697E55"/>
    <w:rsid w:val="006A36DB"/>
    <w:rsid w:val="006A4624"/>
    <w:rsid w:val="006B4369"/>
    <w:rsid w:val="006B4F57"/>
    <w:rsid w:val="006C2C15"/>
    <w:rsid w:val="006C5143"/>
    <w:rsid w:val="006D176B"/>
    <w:rsid w:val="006F1577"/>
    <w:rsid w:val="006F4741"/>
    <w:rsid w:val="00702B50"/>
    <w:rsid w:val="0070509B"/>
    <w:rsid w:val="0070539C"/>
    <w:rsid w:val="00705920"/>
    <w:rsid w:val="00716EE7"/>
    <w:rsid w:val="0072761E"/>
    <w:rsid w:val="00741D53"/>
    <w:rsid w:val="0074324B"/>
    <w:rsid w:val="007470FB"/>
    <w:rsid w:val="00747FFE"/>
    <w:rsid w:val="00756142"/>
    <w:rsid w:val="0075755E"/>
    <w:rsid w:val="00761897"/>
    <w:rsid w:val="007632A7"/>
    <w:rsid w:val="0076712B"/>
    <w:rsid w:val="007708E9"/>
    <w:rsid w:val="00786977"/>
    <w:rsid w:val="00793ECD"/>
    <w:rsid w:val="007A01DA"/>
    <w:rsid w:val="007C6FA7"/>
    <w:rsid w:val="007D46AE"/>
    <w:rsid w:val="0081089E"/>
    <w:rsid w:val="00816AEE"/>
    <w:rsid w:val="00817216"/>
    <w:rsid w:val="0082413B"/>
    <w:rsid w:val="00837ED4"/>
    <w:rsid w:val="00840DBF"/>
    <w:rsid w:val="0084197A"/>
    <w:rsid w:val="0084512A"/>
    <w:rsid w:val="00851A2F"/>
    <w:rsid w:val="008548D3"/>
    <w:rsid w:val="00856322"/>
    <w:rsid w:val="00867215"/>
    <w:rsid w:val="00871411"/>
    <w:rsid w:val="00874385"/>
    <w:rsid w:val="008879FE"/>
    <w:rsid w:val="00893153"/>
    <w:rsid w:val="008A1501"/>
    <w:rsid w:val="008B615D"/>
    <w:rsid w:val="008C129B"/>
    <w:rsid w:val="008C2045"/>
    <w:rsid w:val="008D0028"/>
    <w:rsid w:val="008D0BBC"/>
    <w:rsid w:val="008E332A"/>
    <w:rsid w:val="008F0577"/>
    <w:rsid w:val="00901446"/>
    <w:rsid w:val="00902388"/>
    <w:rsid w:val="00902D23"/>
    <w:rsid w:val="00904B4C"/>
    <w:rsid w:val="0090514E"/>
    <w:rsid w:val="009104AF"/>
    <w:rsid w:val="009158C4"/>
    <w:rsid w:val="00916F7E"/>
    <w:rsid w:val="009266D1"/>
    <w:rsid w:val="00931E9B"/>
    <w:rsid w:val="00934882"/>
    <w:rsid w:val="009400FC"/>
    <w:rsid w:val="009447DF"/>
    <w:rsid w:val="00961C8F"/>
    <w:rsid w:val="0096427E"/>
    <w:rsid w:val="009678CA"/>
    <w:rsid w:val="009715E1"/>
    <w:rsid w:val="0097681A"/>
    <w:rsid w:val="009802E0"/>
    <w:rsid w:val="00984058"/>
    <w:rsid w:val="009958CD"/>
    <w:rsid w:val="009B1261"/>
    <w:rsid w:val="009B2E06"/>
    <w:rsid w:val="009B66AF"/>
    <w:rsid w:val="009B7B06"/>
    <w:rsid w:val="009D0BE1"/>
    <w:rsid w:val="009D1EFD"/>
    <w:rsid w:val="00A063EE"/>
    <w:rsid w:val="00A06A7A"/>
    <w:rsid w:val="00A12243"/>
    <w:rsid w:val="00A20B8C"/>
    <w:rsid w:val="00A37411"/>
    <w:rsid w:val="00A405EA"/>
    <w:rsid w:val="00A60C5E"/>
    <w:rsid w:val="00A6315B"/>
    <w:rsid w:val="00A65180"/>
    <w:rsid w:val="00A755A1"/>
    <w:rsid w:val="00A77109"/>
    <w:rsid w:val="00A806F4"/>
    <w:rsid w:val="00A92CAF"/>
    <w:rsid w:val="00A967D3"/>
    <w:rsid w:val="00AA73D5"/>
    <w:rsid w:val="00AB06D2"/>
    <w:rsid w:val="00AB2E2A"/>
    <w:rsid w:val="00AC69F3"/>
    <w:rsid w:val="00AC705B"/>
    <w:rsid w:val="00AD66FC"/>
    <w:rsid w:val="00AE0AE7"/>
    <w:rsid w:val="00AE2D1D"/>
    <w:rsid w:val="00AE41F2"/>
    <w:rsid w:val="00B04F0E"/>
    <w:rsid w:val="00B167A3"/>
    <w:rsid w:val="00B26271"/>
    <w:rsid w:val="00B30124"/>
    <w:rsid w:val="00B57316"/>
    <w:rsid w:val="00B5738E"/>
    <w:rsid w:val="00B62E20"/>
    <w:rsid w:val="00B80053"/>
    <w:rsid w:val="00B87896"/>
    <w:rsid w:val="00B96284"/>
    <w:rsid w:val="00BB422C"/>
    <w:rsid w:val="00BB5C26"/>
    <w:rsid w:val="00BB7D27"/>
    <w:rsid w:val="00BC17BF"/>
    <w:rsid w:val="00BC4426"/>
    <w:rsid w:val="00BC6049"/>
    <w:rsid w:val="00BC6243"/>
    <w:rsid w:val="00BC6F36"/>
    <w:rsid w:val="00BD2471"/>
    <w:rsid w:val="00BD3339"/>
    <w:rsid w:val="00BF005F"/>
    <w:rsid w:val="00BF13CE"/>
    <w:rsid w:val="00BF2214"/>
    <w:rsid w:val="00BF2A4B"/>
    <w:rsid w:val="00BF53FB"/>
    <w:rsid w:val="00C10536"/>
    <w:rsid w:val="00C137E5"/>
    <w:rsid w:val="00C16A98"/>
    <w:rsid w:val="00C30883"/>
    <w:rsid w:val="00C32647"/>
    <w:rsid w:val="00C34756"/>
    <w:rsid w:val="00C373B2"/>
    <w:rsid w:val="00C41C24"/>
    <w:rsid w:val="00C4561C"/>
    <w:rsid w:val="00C52D23"/>
    <w:rsid w:val="00C553CF"/>
    <w:rsid w:val="00C74367"/>
    <w:rsid w:val="00C75A2A"/>
    <w:rsid w:val="00C92871"/>
    <w:rsid w:val="00C95C5A"/>
    <w:rsid w:val="00CA555D"/>
    <w:rsid w:val="00CB0AC7"/>
    <w:rsid w:val="00CC0860"/>
    <w:rsid w:val="00CC3816"/>
    <w:rsid w:val="00CD28AC"/>
    <w:rsid w:val="00CE0D8E"/>
    <w:rsid w:val="00CF6610"/>
    <w:rsid w:val="00D03DD1"/>
    <w:rsid w:val="00D03E25"/>
    <w:rsid w:val="00D34869"/>
    <w:rsid w:val="00D510BB"/>
    <w:rsid w:val="00D53C51"/>
    <w:rsid w:val="00D6261D"/>
    <w:rsid w:val="00D67DF9"/>
    <w:rsid w:val="00D77243"/>
    <w:rsid w:val="00D81253"/>
    <w:rsid w:val="00D925BE"/>
    <w:rsid w:val="00D93DEC"/>
    <w:rsid w:val="00DA270A"/>
    <w:rsid w:val="00DA699F"/>
    <w:rsid w:val="00DB1D23"/>
    <w:rsid w:val="00DB3240"/>
    <w:rsid w:val="00DC0A54"/>
    <w:rsid w:val="00DC4FB8"/>
    <w:rsid w:val="00DE0744"/>
    <w:rsid w:val="00DE4858"/>
    <w:rsid w:val="00DE5BB9"/>
    <w:rsid w:val="00DF3EF2"/>
    <w:rsid w:val="00DF50E9"/>
    <w:rsid w:val="00DF513E"/>
    <w:rsid w:val="00E04264"/>
    <w:rsid w:val="00E057D6"/>
    <w:rsid w:val="00E12C1C"/>
    <w:rsid w:val="00E13E99"/>
    <w:rsid w:val="00E17193"/>
    <w:rsid w:val="00E21462"/>
    <w:rsid w:val="00E235CE"/>
    <w:rsid w:val="00E26A2A"/>
    <w:rsid w:val="00E30261"/>
    <w:rsid w:val="00E4009D"/>
    <w:rsid w:val="00E40FE1"/>
    <w:rsid w:val="00E538ED"/>
    <w:rsid w:val="00E628B5"/>
    <w:rsid w:val="00E735F2"/>
    <w:rsid w:val="00E8251E"/>
    <w:rsid w:val="00E90892"/>
    <w:rsid w:val="00E90A9C"/>
    <w:rsid w:val="00EC1C9C"/>
    <w:rsid w:val="00ED0ACF"/>
    <w:rsid w:val="00EE2375"/>
    <w:rsid w:val="00EE6DE2"/>
    <w:rsid w:val="00EF58F8"/>
    <w:rsid w:val="00F06B23"/>
    <w:rsid w:val="00F22E90"/>
    <w:rsid w:val="00F27916"/>
    <w:rsid w:val="00F367AC"/>
    <w:rsid w:val="00F40E69"/>
    <w:rsid w:val="00F41537"/>
    <w:rsid w:val="00F51C99"/>
    <w:rsid w:val="00F72E94"/>
    <w:rsid w:val="00F9567D"/>
    <w:rsid w:val="00FA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3CAAC57"/>
  <w15:docId w15:val="{CF410583-46B8-41F4-9292-0E3E3019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D1D"/>
    <w:pPr>
      <w:suppressAutoHyphens/>
    </w:pPr>
    <w:rPr>
      <w:color w:val="000000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numPr>
        <w:numId w:val="1"/>
      </w:num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Normalny"/>
    <w:next w:val="Normalny"/>
    <w:qFormat/>
    <w:pPr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numPr>
        <w:ilvl w:val="2"/>
        <w:numId w:val="1"/>
      </w:num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0">
    <w:name w:val="WW8Num2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z1">
    <w:name w:val="WW8Num2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0">
    <w:name w:val="WW8Num3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z1">
    <w:name w:val="WW8Num3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z0">
    <w:name w:val="WW8Num4z0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z w:val="22"/>
      <w:szCs w:val="22"/>
      <w:u w:val="none"/>
    </w:rPr>
  </w:style>
  <w:style w:type="character" w:customStyle="1" w:styleId="WW8Num5z0">
    <w:name w:val="WW8Num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6z1">
    <w:name w:val="WW8Num6z1"/>
    <w:rPr>
      <w:rFonts w:ascii="Times New Roman" w:eastAsia="Times New Roman" w:hAnsi="Times New Roman" w:cs="Times New Roman"/>
      <w:b/>
      <w:bCs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0">
    <w:name w:val="WW8Num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8z1">
    <w:name w:val="WW8Num8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0">
    <w:name w:val="WW8Num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9z2">
    <w:name w:val="WW8Num9z2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0z1">
    <w:name w:val="WW8Num10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0">
    <w:name w:val="WW8Num1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1z1">
    <w:name w:val="WW8Num11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2z0">
    <w:name w:val="WW8Num1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3z0">
    <w:name w:val="WW8Num1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4z0">
    <w:name w:val="WW8Num14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0">
    <w:name w:val="WW8Num1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1">
    <w:name w:val="WW8Num15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5z2">
    <w:name w:val="WW8Num15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0">
    <w:name w:val="WW8Num16z0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6z1">
    <w:name w:val="WW8Num16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7z0">
    <w:name w:val="WW8Num1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8z0">
    <w:name w:val="WW8Num1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19z0">
    <w:name w:val="WW8Num1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0z0">
    <w:name w:val="WW8Num20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1z0">
    <w:name w:val="WW8Num2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2z0">
    <w:name w:val="WW8Num22z0"/>
    <w:rPr>
      <w:rFonts w:ascii="Symbol" w:hAnsi="Symbol"/>
      <w:sz w:val="20"/>
    </w:rPr>
  </w:style>
  <w:style w:type="character" w:customStyle="1" w:styleId="WW8Num22z1">
    <w:name w:val="WW8Num22z1"/>
    <w:rPr>
      <w:rFonts w:ascii="Courier New" w:hAnsi="Courier New"/>
      <w:sz w:val="20"/>
    </w:rPr>
  </w:style>
  <w:style w:type="character" w:customStyle="1" w:styleId="WW8Num22z2">
    <w:name w:val="WW8Num22z2"/>
    <w:rPr>
      <w:rFonts w:ascii="Wingdings" w:hAnsi="Wingdings"/>
      <w:sz w:val="20"/>
    </w:rPr>
  </w:style>
  <w:style w:type="character" w:customStyle="1" w:styleId="WW8Num23z0">
    <w:name w:val="WW8Num23z0"/>
    <w:rPr>
      <w:rFonts w:ascii="Symbol" w:hAnsi="Symbol"/>
      <w:sz w:val="20"/>
    </w:rPr>
  </w:style>
  <w:style w:type="character" w:customStyle="1" w:styleId="WW8Num23z1">
    <w:name w:val="WW8Num23z1"/>
    <w:rPr>
      <w:rFonts w:ascii="Courier New" w:hAnsi="Courier New"/>
      <w:sz w:val="20"/>
    </w:rPr>
  </w:style>
  <w:style w:type="character" w:customStyle="1" w:styleId="WW8Num23z2">
    <w:name w:val="WW8Num23z2"/>
    <w:rPr>
      <w:rFonts w:ascii="Wingdings" w:hAnsi="Wingdings"/>
      <w:sz w:val="20"/>
    </w:rPr>
  </w:style>
  <w:style w:type="character" w:customStyle="1" w:styleId="WW8Num24z0">
    <w:name w:val="WW8Num24z0"/>
    <w:rPr>
      <w:rFonts w:ascii="Wingdings" w:hAnsi="Wingdings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5z0">
    <w:name w:val="WW8Num25z0"/>
    <w:rPr>
      <w:rFonts w:ascii="Symbol" w:hAnsi="Symbol"/>
      <w:sz w:val="20"/>
    </w:rPr>
  </w:style>
  <w:style w:type="character" w:customStyle="1" w:styleId="WW8Num25z1">
    <w:name w:val="WW8Num25z1"/>
    <w:rPr>
      <w:rFonts w:ascii="Courier New" w:hAnsi="Courier New" w:cs="Times New Roman"/>
      <w:sz w:val="20"/>
    </w:rPr>
  </w:style>
  <w:style w:type="character" w:customStyle="1" w:styleId="WW8Num25z2">
    <w:name w:val="WW8Num25z2"/>
    <w:rPr>
      <w:rFonts w:ascii="Wingdings" w:hAnsi="Wingdings"/>
      <w:sz w:val="20"/>
    </w:rPr>
  </w:style>
  <w:style w:type="character" w:customStyle="1" w:styleId="WW8Num26z0">
    <w:name w:val="WW8Num2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6z1">
    <w:name w:val="WW8Num26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Wingdings" w:hAnsi="Wingdings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1">
    <w:name w:val="WW8Num29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29z2">
    <w:name w:val="WW8Num29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0z0">
    <w:name w:val="WW8Num30z0"/>
    <w:rPr>
      <w:rFonts w:ascii="Agency FB" w:hAnsi="Agency FB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  <w:sz w:val="20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4z0">
    <w:name w:val="WW8Num34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1">
    <w:name w:val="WW8Num34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4z2">
    <w:name w:val="WW8Num34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0">
    <w:name w:val="WW8Num3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5z3">
    <w:name w:val="WW8Num35z3"/>
    <w:rPr>
      <w:rFonts w:ascii="Symbol" w:hAnsi="Symbol"/>
    </w:rPr>
  </w:style>
  <w:style w:type="character" w:customStyle="1" w:styleId="WW8Num36z0">
    <w:name w:val="WW8Num36z0"/>
    <w:rPr>
      <w:rFonts w:ascii="Agency FB" w:hAnsi="Agency FB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7z0">
    <w:name w:val="WW8Num37z0"/>
    <w:rPr>
      <w:rFonts w:ascii="Wingdings" w:hAnsi="Wingdings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3">
    <w:name w:val="WW8Num37z3"/>
    <w:rPr>
      <w:rFonts w:ascii="Symbol" w:hAnsi="Symbol"/>
    </w:rPr>
  </w:style>
  <w:style w:type="character" w:customStyle="1" w:styleId="WW8Num38z0">
    <w:name w:val="WW8Num38z0"/>
    <w:rPr>
      <w:rFonts w:ascii="Agency FB" w:hAnsi="Agency FB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1z0">
    <w:name w:val="WW8Num41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1z1">
    <w:name w:val="WW8Num41z1"/>
    <w:rPr>
      <w:rFonts w:ascii="Agency FB" w:hAnsi="Agency FB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0">
    <w:name w:val="WW8Num4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1">
    <w:name w:val="WW8Num42z1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2z2">
    <w:name w:val="WW8Num42z2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3z0">
    <w:name w:val="WW8Num43z0"/>
    <w:rPr>
      <w:rFonts w:ascii="Wingdings" w:hAnsi="Wingdings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3">
    <w:name w:val="WW8Num43z3"/>
    <w:rPr>
      <w:rFonts w:ascii="Symbol" w:hAnsi="Symbol"/>
    </w:rPr>
  </w:style>
  <w:style w:type="character" w:customStyle="1" w:styleId="WW8Num45z0">
    <w:name w:val="WW8Num45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0">
    <w:name w:val="WW8Num46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6z1">
    <w:name w:val="WW8Num46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0">
    <w:name w:val="WW8Num47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/>
    </w:rPr>
  </w:style>
  <w:style w:type="character" w:customStyle="1" w:styleId="WW8Num47z3">
    <w:name w:val="WW8Num47z3"/>
    <w:rPr>
      <w:rFonts w:ascii="Symbol" w:hAnsi="Symbol"/>
    </w:rPr>
  </w:style>
  <w:style w:type="character" w:customStyle="1" w:styleId="WW8Num48z0">
    <w:name w:val="WW8Num4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48z3">
    <w:name w:val="WW8Num48z3"/>
    <w:rPr>
      <w:rFonts w:ascii="Symbol" w:hAnsi="Symbol"/>
    </w:rPr>
  </w:style>
  <w:style w:type="character" w:customStyle="1" w:styleId="WW8Num49z0">
    <w:name w:val="WW8Num49z0"/>
    <w:rPr>
      <w:rFonts w:ascii="Agency FB" w:hAnsi="Agency FB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/>
    </w:rPr>
  </w:style>
  <w:style w:type="character" w:customStyle="1" w:styleId="WW8Num49z3">
    <w:name w:val="WW8Num49z3"/>
    <w:rPr>
      <w:rFonts w:ascii="Symbol" w:hAnsi="Symbol"/>
    </w:rPr>
  </w:style>
  <w:style w:type="character" w:customStyle="1" w:styleId="WW8Num50z0">
    <w:name w:val="WW8Num50z0"/>
    <w:rPr>
      <w:rFonts w:ascii="Agency FB" w:hAnsi="Agency FB"/>
      <w:sz w:val="20"/>
    </w:rPr>
  </w:style>
  <w:style w:type="character" w:customStyle="1" w:styleId="WW8Num50z1">
    <w:name w:val="WW8Num50z1"/>
    <w:rPr>
      <w:rFonts w:ascii="Symbol" w:hAnsi="Symbol"/>
      <w:sz w:val="20"/>
    </w:rPr>
  </w:style>
  <w:style w:type="character" w:customStyle="1" w:styleId="WW8Num51z0">
    <w:name w:val="WW8Num51z0"/>
    <w:rPr>
      <w:rFonts w:ascii="Agency FB" w:hAnsi="Agency FB"/>
      <w:sz w:val="20"/>
    </w:rPr>
  </w:style>
  <w:style w:type="character" w:customStyle="1" w:styleId="WW8Num51z1">
    <w:name w:val="WW8Num51z1"/>
    <w:rPr>
      <w:rFonts w:ascii="Courier New" w:hAnsi="Courier New" w:cs="Times New Roman"/>
      <w:sz w:val="20"/>
    </w:rPr>
  </w:style>
  <w:style w:type="character" w:customStyle="1" w:styleId="WW8Num51z2">
    <w:name w:val="WW8Num51z2"/>
    <w:rPr>
      <w:rFonts w:ascii="Wingdings" w:hAnsi="Wingdings"/>
      <w:sz w:val="20"/>
    </w:rPr>
  </w:style>
  <w:style w:type="character" w:customStyle="1" w:styleId="WW8Num52z0">
    <w:name w:val="WW8Num52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2z1">
    <w:name w:val="WW8Num52z1"/>
    <w:rPr>
      <w:rFonts w:ascii="Symbol" w:hAnsi="Symbol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0">
    <w:name w:val="WW8Num53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3z1">
    <w:name w:val="WW8Num53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4z0">
    <w:name w:val="WW8Num54z0"/>
    <w:rPr>
      <w:rFonts w:ascii="Wingdings" w:hAnsi="Wingdings"/>
      <w:sz w:val="20"/>
    </w:rPr>
  </w:style>
  <w:style w:type="character" w:customStyle="1" w:styleId="WW8Num54z1">
    <w:name w:val="WW8Num54z1"/>
    <w:rPr>
      <w:rFonts w:ascii="Courier New" w:hAnsi="Courier New" w:cs="Times New Roman"/>
      <w:sz w:val="20"/>
    </w:rPr>
  </w:style>
  <w:style w:type="character" w:customStyle="1" w:styleId="WW8Num56z0">
    <w:name w:val="WW8Num56z0"/>
    <w:rPr>
      <w:rFonts w:ascii="Wingdings" w:hAnsi="Wingdings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1">
    <w:name w:val="WW8Num56z1"/>
    <w:rPr>
      <w:rFonts w:ascii="Courier New" w:eastAsia="Courier New" w:hAnsi="Courier New" w:cs="Courier New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6z2">
    <w:name w:val="WW8Num56z2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0">
    <w:name w:val="WW8Num58z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WW8Num58z1">
    <w:name w:val="WW8Num58z1"/>
    <w:rPr>
      <w:rFonts w:ascii="Verdana" w:eastAsia="Verdana" w:hAnsi="Verdana" w:cs="Verdana"/>
      <w:b w:val="0"/>
      <w:bCs w:val="0"/>
      <w:i w:val="0"/>
      <w:iCs w:val="0"/>
      <w:strike w:val="0"/>
      <w:dstrike w:val="0"/>
      <w:color w:val="000000"/>
      <w:sz w:val="20"/>
      <w:szCs w:val="20"/>
      <w:u w:val="none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color w:val="000000"/>
      <w:sz w:val="16"/>
      <w:szCs w:val="16"/>
    </w:rPr>
  </w:style>
  <w:style w:type="character" w:customStyle="1" w:styleId="TekstkomentarzaZnak">
    <w:name w:val="Tekst komentarza Znak"/>
    <w:rPr>
      <w:color w:val="000000"/>
    </w:rPr>
  </w:style>
  <w:style w:type="character" w:customStyle="1" w:styleId="TematkomentarzaZnak">
    <w:name w:val="Temat komentarza Znak"/>
    <w:rPr>
      <w:b/>
      <w:bCs/>
      <w:color w:val="000000"/>
    </w:rPr>
  </w:style>
  <w:style w:type="character" w:customStyle="1" w:styleId="NagwekZnak">
    <w:name w:val="Nagłówek Znak"/>
    <w:uiPriority w:val="99"/>
    <w:rPr>
      <w:color w:val="000000"/>
      <w:sz w:val="24"/>
      <w:szCs w:val="24"/>
    </w:rPr>
  </w:style>
  <w:style w:type="character" w:customStyle="1" w:styleId="StopkaZnak">
    <w:name w:val="Stopka Znak"/>
    <w:rPr>
      <w:color w:val="000000"/>
      <w:sz w:val="24"/>
      <w:szCs w:val="24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</w:style>
  <w:style w:type="character" w:styleId="Hipercze">
    <w:name w:val="Hyperlink"/>
    <w:rPr>
      <w:color w:val="0000FF"/>
      <w:u w:val="single"/>
    </w:rPr>
  </w:style>
  <w:style w:type="character" w:customStyle="1" w:styleId="TekstprzypisukocowegoZnak">
    <w:name w:val="Tekst przypisu końcowego Znak"/>
    <w:rPr>
      <w:color w:val="00000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aliases w:val="Podrozdział Znak,Footnote Znak,Podrozdzia3 Znak,Podrozdział Znak1,Footnote Znak1,Podrozdzia3 Znak1,-E Fuﬂnotentext Znak1,Fuﬂnotentext Ursprung Znak1,Fußnotentext Ursprung Znak1,-E Fußnotentext Znak1,Fußnote Znak1"/>
    <w:uiPriority w:val="99"/>
    <w:rPr>
      <w:color w:val="000000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Pr>
      <w:vertAlign w:val="superscript"/>
    </w:rPr>
  </w:style>
  <w:style w:type="character" w:customStyle="1" w:styleId="RTFNum21">
    <w:name w:val="RTF_Num 2 1"/>
    <w:rPr>
      <w:rFonts w:ascii="Times New Roman" w:hAnsi="Times New Roman"/>
    </w:rPr>
  </w:style>
  <w:style w:type="character" w:styleId="Odwoanieprzypisukocowego">
    <w:name w:val="endnote reference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itlefront">
    <w:name w:val="title_front"/>
    <w:basedOn w:val="Normalny"/>
    <w:pPr>
      <w:spacing w:before="240"/>
      <w:ind w:left="1701"/>
      <w:jc w:val="right"/>
    </w:pPr>
    <w:rPr>
      <w:rFonts w:ascii="Optima" w:hAnsi="Optima"/>
      <w:b/>
      <w:color w:val="auto"/>
      <w:sz w:val="28"/>
      <w:szCs w:val="20"/>
      <w:lang w:val="en-GB"/>
    </w:rPr>
  </w:style>
  <w:style w:type="paragraph" w:styleId="Akapitzlist">
    <w:name w:val="List Paragraph"/>
    <w:basedOn w:val="Normalny"/>
    <w:qFormat/>
    <w:pPr>
      <w:ind w:left="720"/>
    </w:p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uiPriority w:val="99"/>
    <w:rPr>
      <w:sz w:val="20"/>
      <w:szCs w:val="20"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semiHidden/>
    <w:unhideWhenUsed/>
    <w:rsid w:val="001B12D4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1B12D4"/>
    <w:rPr>
      <w:sz w:val="20"/>
      <w:szCs w:val="20"/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1B12D4"/>
    <w:rPr>
      <w:color w:val="000000"/>
      <w:lang w:eastAsia="ar-SA"/>
    </w:rPr>
  </w:style>
  <w:style w:type="character" w:styleId="UyteHipercze">
    <w:name w:val="FollowedHyperlink"/>
    <w:uiPriority w:val="99"/>
    <w:semiHidden/>
    <w:unhideWhenUsed/>
    <w:rsid w:val="00487D02"/>
    <w:rPr>
      <w:color w:val="800080"/>
      <w:u w:val="single"/>
    </w:rPr>
  </w:style>
  <w:style w:type="paragraph" w:customStyle="1" w:styleId="SubTitle2">
    <w:name w:val="SubTitle 2"/>
    <w:basedOn w:val="Normalny"/>
    <w:rsid w:val="00C16A98"/>
    <w:pPr>
      <w:suppressAutoHyphens w:val="0"/>
      <w:spacing w:after="240"/>
      <w:jc w:val="center"/>
    </w:pPr>
    <w:rPr>
      <w:b/>
      <w:color w:val="auto"/>
      <w:sz w:val="32"/>
      <w:szCs w:val="20"/>
      <w:lang w:eastAsia="pl-PL"/>
    </w:rPr>
  </w:style>
  <w:style w:type="paragraph" w:styleId="NormalnyWeb">
    <w:name w:val="Normal (Web)"/>
    <w:basedOn w:val="Normalny"/>
    <w:semiHidden/>
    <w:unhideWhenUsed/>
    <w:rsid w:val="002748A8"/>
    <w:pPr>
      <w:suppressAutoHyphens w:val="0"/>
      <w:spacing w:before="120"/>
      <w:jc w:val="both"/>
    </w:pPr>
    <w:rPr>
      <w:rFonts w:ascii="Calibri" w:hAnsi="Calibri"/>
      <w:color w:val="auto"/>
      <w:lang w:eastAsia="en-US"/>
    </w:rPr>
  </w:style>
  <w:style w:type="table" w:styleId="Tabela-Siatka">
    <w:name w:val="Table Grid"/>
    <w:basedOn w:val="Standardowy"/>
    <w:uiPriority w:val="39"/>
    <w:rsid w:val="00F4153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F1A30-33E1-4DBC-B260-ABB7E632F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Horyzonty FAO</vt:lpstr>
    </vt:vector>
  </TitlesOfParts>
  <Company/>
  <LinksUpToDate>false</LinksUpToDate>
  <CharactersWithSpaces>1998</CharactersWithSpaces>
  <SharedDoc>false</SharedDoc>
  <HLinks>
    <vt:vector size="6" baseType="variant">
      <vt:variant>
        <vt:i4>7274547</vt:i4>
      </vt:variant>
      <vt:variant>
        <vt:i4>0</vt:i4>
      </vt:variant>
      <vt:variant>
        <vt:i4>0</vt:i4>
      </vt:variant>
      <vt:variant>
        <vt:i4>5</vt:i4>
      </vt:variant>
      <vt:variant>
        <vt:lpwstr>http://www.tarr.pl/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Horyzonty FAO</dc:title>
  <dc:subject/>
  <dc:creator>Łukasz Gądek</dc:creator>
  <cp:keywords/>
  <cp:lastModifiedBy>GRZEGORZ DURAK</cp:lastModifiedBy>
  <cp:revision>3</cp:revision>
  <cp:lastPrinted>2019-09-04T09:56:00Z</cp:lastPrinted>
  <dcterms:created xsi:type="dcterms:W3CDTF">2019-12-11T08:19:00Z</dcterms:created>
  <dcterms:modified xsi:type="dcterms:W3CDTF">2019-12-13T12:41:00Z</dcterms:modified>
</cp:coreProperties>
</file>